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869" w:rsidRPr="005275AD" w:rsidRDefault="005275AD" w:rsidP="005275AD">
      <w:pPr>
        <w:autoSpaceDE w:val="0"/>
        <w:autoSpaceDN w:val="0"/>
        <w:adjustRightInd w:val="0"/>
        <w:spacing w:after="0" w:afterAutospacing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82.5pt">
            <v:imagedata r:id="rId6" o:title="IMG_2972"/>
          </v:shape>
        </w:pict>
      </w:r>
      <w:bookmarkStart w:id="0" w:name="_GoBack"/>
      <w:bookmarkEnd w:id="0"/>
    </w:p>
    <w:p w:rsidR="00794869" w:rsidRPr="0066721A" w:rsidRDefault="00794869" w:rsidP="00794869">
      <w:pPr>
        <w:autoSpaceDE w:val="0"/>
        <w:autoSpaceDN w:val="0"/>
        <w:adjustRightInd w:val="0"/>
        <w:spacing w:after="0" w:afterAutospacing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94869" w:rsidRDefault="00794869" w:rsidP="00794869">
      <w:pPr>
        <w:autoSpaceDE w:val="0"/>
        <w:autoSpaceDN w:val="0"/>
        <w:adjustRightInd w:val="0"/>
        <w:spacing w:after="0" w:afterAutospacing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E593F" w:rsidRDefault="003D43ED" w:rsidP="002E593F">
      <w:pPr>
        <w:pStyle w:val="msonormalbullet2gif"/>
        <w:spacing w:before="0" w:beforeAutospacing="0" w:after="0" w:afterAutospacing="0"/>
        <w:contextualSpacing/>
        <w:jc w:val="both"/>
      </w:pPr>
      <w:r>
        <w:lastRenderedPageBreak/>
        <w:t>5</w:t>
      </w:r>
      <w:r w:rsidR="002E593F">
        <w:t>.</w:t>
      </w:r>
      <w:r w:rsidR="00524C52">
        <w:t>6</w:t>
      </w:r>
      <w:r w:rsidR="002E593F">
        <w:t xml:space="preserve">. </w:t>
      </w:r>
      <w:r w:rsidR="00FA2CFB">
        <w:t>к заявке прилагаются</w:t>
      </w:r>
      <w:r w:rsidR="002E593F">
        <w:t xml:space="preserve"> </w:t>
      </w:r>
      <w:r w:rsidR="002E593F" w:rsidRPr="00BE40BF">
        <w:t>в</w:t>
      </w:r>
      <w:r w:rsidR="002E593F">
        <w:t xml:space="preserve">идеоматериалы </w:t>
      </w:r>
      <w:r w:rsidR="002E593F" w:rsidRPr="0091674B">
        <w:t>со следующими параметрами</w:t>
      </w:r>
      <w:r w:rsidR="002E593F">
        <w:t xml:space="preserve">: исполнения в формате </w:t>
      </w:r>
      <w:proofErr w:type="spellStart"/>
      <w:r w:rsidR="002E593F" w:rsidRPr="0089677D">
        <w:rPr>
          <w:lang w:val="en-US"/>
        </w:rPr>
        <w:t>mp</w:t>
      </w:r>
      <w:proofErr w:type="spellEnd"/>
      <w:r w:rsidR="002E593F" w:rsidRPr="00D157C9">
        <w:t>4</w:t>
      </w:r>
      <w:r w:rsidR="002E593F">
        <w:t>, горизонтальная ориентация экрана, стереозвук хорошего качества, без посторонних шумов.</w:t>
      </w:r>
    </w:p>
    <w:p w:rsidR="00794869" w:rsidRPr="006F0C45" w:rsidRDefault="003D43ED" w:rsidP="00794869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24C52">
        <w:rPr>
          <w:rFonts w:ascii="Times New Roman" w:hAnsi="Times New Roman" w:cs="Times New Roman"/>
          <w:color w:val="000000" w:themeColor="text1"/>
          <w:sz w:val="24"/>
          <w:szCs w:val="24"/>
        </w:rPr>
        <w:t>.7</w:t>
      </w:r>
      <w:r w:rsidR="00847B23" w:rsidRPr="006F0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C53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="00794869" w:rsidRPr="00614C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одача заявок на участие в </w:t>
      </w:r>
      <w:r w:rsidR="0063501A" w:rsidRPr="00614C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конкурсе:</w:t>
      </w:r>
    </w:p>
    <w:p w:rsidR="00794869" w:rsidRPr="006F0C45" w:rsidRDefault="00794869" w:rsidP="00794869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C45">
        <w:rPr>
          <w:rFonts w:ascii="Times New Roman" w:hAnsi="Times New Roman" w:cs="Times New Roman"/>
          <w:color w:val="000000" w:themeColor="text1"/>
          <w:sz w:val="24"/>
          <w:szCs w:val="24"/>
        </w:rPr>
        <w:t>Для участия необходимо направить заявку (Приложение № 1).</w:t>
      </w:r>
      <w:r w:rsidR="003D43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заявке приложить чек об оплате.</w:t>
      </w:r>
    </w:p>
    <w:p w:rsidR="00794869" w:rsidRPr="00614C2D" w:rsidRDefault="0038054D" w:rsidP="00794869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14C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Заявки принимаются до </w:t>
      </w:r>
      <w:r w:rsidR="00AC67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25</w:t>
      </w:r>
      <w:r w:rsidR="00524C5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апреля 2023</w:t>
      </w:r>
      <w:r w:rsidR="00794869" w:rsidRPr="00614C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г.</w:t>
      </w:r>
    </w:p>
    <w:p w:rsidR="006F0C45" w:rsidRPr="006D224B" w:rsidRDefault="00794869" w:rsidP="00AA371D">
      <w:pPr>
        <w:autoSpaceDE w:val="0"/>
        <w:autoSpaceDN w:val="0"/>
        <w:adjustRightInd w:val="0"/>
        <w:spacing w:after="0" w:afterAutospacing="0" w:line="240" w:lineRule="auto"/>
        <w:rPr>
          <w:rStyle w:val="a7"/>
          <w:rFonts w:ascii="Times New Roman" w:hAnsi="Times New Roman" w:cs="Times New Roman"/>
          <w:b/>
          <w:bCs/>
          <w:sz w:val="24"/>
          <w:szCs w:val="24"/>
        </w:rPr>
      </w:pPr>
      <w:r w:rsidRPr="006F0C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 по эл. почте:</w:t>
      </w:r>
      <w:r w:rsidRPr="00AA37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7" w:history="1">
        <w:r w:rsidR="00AC67D9" w:rsidRPr="003D43ED">
          <w:rPr>
            <w:rStyle w:val="a7"/>
            <w:rFonts w:ascii="Times New Roman" w:hAnsi="Times New Roman" w:cs="Times New Roman"/>
            <w:b/>
            <w:bCs/>
            <w:sz w:val="24"/>
            <w:szCs w:val="24"/>
            <w:u w:val="none"/>
            <w:lang w:val="en-US"/>
          </w:rPr>
          <w:t>sever</w:t>
        </w:r>
        <w:r w:rsidR="00AC67D9" w:rsidRPr="003D43ED">
          <w:rPr>
            <w:rStyle w:val="a7"/>
            <w:rFonts w:ascii="Times New Roman" w:hAnsi="Times New Roman" w:cs="Times New Roman"/>
            <w:b/>
            <w:bCs/>
            <w:sz w:val="24"/>
            <w:szCs w:val="24"/>
            <w:u w:val="none"/>
          </w:rPr>
          <w:t>_</w:t>
        </w:r>
        <w:r w:rsidR="00AC67D9" w:rsidRPr="003D43ED">
          <w:rPr>
            <w:rStyle w:val="a7"/>
            <w:rFonts w:ascii="Times New Roman" w:hAnsi="Times New Roman" w:cs="Times New Roman"/>
            <w:b/>
            <w:bCs/>
            <w:sz w:val="24"/>
            <w:szCs w:val="24"/>
            <w:u w:val="none"/>
            <w:lang w:val="en-US"/>
          </w:rPr>
          <w:t>song</w:t>
        </w:r>
        <w:r w:rsidR="00AC67D9" w:rsidRPr="003D43ED">
          <w:rPr>
            <w:rStyle w:val="a7"/>
            <w:rFonts w:ascii="Times New Roman" w:hAnsi="Times New Roman" w:cs="Times New Roman"/>
            <w:b/>
            <w:bCs/>
            <w:sz w:val="24"/>
            <w:szCs w:val="24"/>
            <w:u w:val="none"/>
          </w:rPr>
          <w:t>23@mail.ru</w:t>
        </w:r>
      </w:hyperlink>
    </w:p>
    <w:p w:rsidR="00AA371D" w:rsidRPr="00614C2D" w:rsidRDefault="00AA371D" w:rsidP="00AA371D">
      <w:pPr>
        <w:autoSpaceDE w:val="0"/>
        <w:autoSpaceDN w:val="0"/>
        <w:adjustRightInd w:val="0"/>
        <w:spacing w:after="0" w:afterAutospacing="0" w:line="240" w:lineRule="auto"/>
        <w:rPr>
          <w:rFonts w:ascii="Times New Roman" w:eastAsia="Times New Roman" w:hAnsi="Times New Roman"/>
          <w:sz w:val="24"/>
          <w:szCs w:val="24"/>
          <w:lang w:val="sah-RU" w:eastAsia="ru-RU"/>
        </w:rPr>
      </w:pPr>
    </w:p>
    <w:p w:rsidR="003D43ED" w:rsidRDefault="003D43ED" w:rsidP="003D43ED">
      <w:pPr>
        <w:autoSpaceDE w:val="0"/>
        <w:autoSpaceDN w:val="0"/>
        <w:adjustRightInd w:val="0"/>
        <w:spacing w:after="0" w:afterAutospacing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AC67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6F0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0C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Критерии оценки участников Фестиваля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-конкурса</w:t>
      </w:r>
    </w:p>
    <w:p w:rsidR="003D43ED" w:rsidRDefault="003D43ED" w:rsidP="003D43ED">
      <w:pPr>
        <w:autoSpaceDE w:val="0"/>
        <w:autoSpaceDN w:val="0"/>
        <w:adjustRightInd w:val="0"/>
        <w:spacing w:after="0" w:afterAutospacing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ah-RU"/>
        </w:rPr>
      </w:pPr>
    </w:p>
    <w:p w:rsidR="003D43ED" w:rsidRPr="00850171" w:rsidRDefault="003D43ED" w:rsidP="003D43E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sah-RU"/>
        </w:rPr>
      </w:pPr>
      <w:r w:rsidRPr="00850171">
        <w:rPr>
          <w:rFonts w:ascii="Times New Roman" w:hAnsi="Times New Roman" w:cs="Times New Roman"/>
          <w:bCs/>
          <w:color w:val="000000" w:themeColor="text1"/>
          <w:sz w:val="24"/>
          <w:szCs w:val="24"/>
          <w:lang w:val="sah-RU"/>
        </w:rPr>
        <w:t>Конкурсные выступления оцениваются по следующим критериям:</w:t>
      </w:r>
    </w:p>
    <w:p w:rsidR="003D43ED" w:rsidRPr="00850171" w:rsidRDefault="003D43ED" w:rsidP="003D43E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50171">
        <w:rPr>
          <w:rFonts w:ascii="Times New Roman" w:hAnsi="Times New Roman" w:cs="Times New Roman"/>
          <w:color w:val="000000" w:themeColor="text1"/>
          <w:sz w:val="24"/>
          <w:szCs w:val="24"/>
        </w:rPr>
        <w:t>.1.</w:t>
      </w:r>
      <w:r w:rsidRPr="00850171">
        <w:rPr>
          <w:rFonts w:ascii="Times New Roman" w:hAnsi="Times New Roman" w:cs="Times New Roman"/>
          <w:color w:val="000000"/>
          <w:sz w:val="24"/>
          <w:szCs w:val="24"/>
        </w:rPr>
        <w:t xml:space="preserve"> воплощение национальных традиций</w:t>
      </w:r>
      <w:r w:rsidRPr="0085017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D43ED" w:rsidRPr="00850171" w:rsidRDefault="003D43ED" w:rsidP="003D43E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ah-RU"/>
        </w:rPr>
        <w:t>6</w:t>
      </w:r>
      <w:r w:rsidRPr="00850171">
        <w:rPr>
          <w:rFonts w:ascii="Times New Roman" w:hAnsi="Times New Roman" w:cs="Times New Roman"/>
          <w:color w:val="000000" w:themeColor="text1"/>
          <w:sz w:val="24"/>
          <w:szCs w:val="24"/>
          <w:lang w:val="sah-RU"/>
        </w:rPr>
        <w:t xml:space="preserve">.2.  </w:t>
      </w:r>
      <w:r w:rsidRPr="00850171">
        <w:rPr>
          <w:rFonts w:ascii="Times New Roman" w:hAnsi="Times New Roman" w:cs="Times New Roman"/>
          <w:color w:val="000000" w:themeColor="text1"/>
          <w:sz w:val="24"/>
          <w:szCs w:val="24"/>
        </w:rPr>
        <w:t>мастерство исполнения;</w:t>
      </w:r>
    </w:p>
    <w:p w:rsidR="003D43ED" w:rsidRPr="00850171" w:rsidRDefault="003D43ED" w:rsidP="003D43E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50171">
        <w:rPr>
          <w:rFonts w:ascii="Times New Roman" w:hAnsi="Times New Roman" w:cs="Times New Roman"/>
          <w:color w:val="000000" w:themeColor="text1"/>
          <w:sz w:val="24"/>
          <w:szCs w:val="24"/>
        </w:rPr>
        <w:t>.3. воплощение художественного образа в исполняемом произведении (артистичность, эмоциональность и осмысленность данного исполнения).</w:t>
      </w:r>
    </w:p>
    <w:p w:rsidR="003D43ED" w:rsidRPr="00850171" w:rsidRDefault="003D43ED" w:rsidP="003D43E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50171">
        <w:rPr>
          <w:rFonts w:ascii="Times New Roman" w:hAnsi="Times New Roman" w:cs="Times New Roman"/>
          <w:color w:val="000000"/>
          <w:sz w:val="24"/>
          <w:szCs w:val="24"/>
        </w:rPr>
        <w:t>.4. яркое и красочное выступление.</w:t>
      </w:r>
    </w:p>
    <w:p w:rsidR="003D43ED" w:rsidRPr="00F4056B" w:rsidRDefault="003D43ED" w:rsidP="003D43ED">
      <w:pPr>
        <w:pStyle w:val="msonormalbullet2gif"/>
        <w:spacing w:before="0" w:beforeAutospacing="0" w:after="0" w:afterAutospacing="0" w:line="360" w:lineRule="auto"/>
        <w:contextualSpacing/>
        <w:jc w:val="both"/>
      </w:pPr>
    </w:p>
    <w:p w:rsidR="003D43ED" w:rsidRPr="00F2077E" w:rsidRDefault="003D43ED" w:rsidP="00F2077E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afterAutospacing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07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Подведение итогов и награждение участников </w:t>
      </w:r>
    </w:p>
    <w:p w:rsidR="003D43ED" w:rsidRDefault="003D43ED" w:rsidP="003D43E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D43ED" w:rsidRPr="00CF3A1B" w:rsidRDefault="003D43ED" w:rsidP="003D43ED">
      <w:pPr>
        <w:autoSpaceDE w:val="0"/>
        <w:autoSpaceDN w:val="0"/>
        <w:adjustRightInd w:val="0"/>
        <w:spacing w:after="0" w:afterAutospacing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3A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Награждение всех участников проводится по окончанию Конкурса. Участники получат электронный вариант сертификата конкурса. </w:t>
      </w:r>
      <w:r w:rsidRPr="00CF3A1B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Победители конкурса награждаются дипломами I, II, III степени.</w:t>
      </w:r>
    </w:p>
    <w:p w:rsidR="003D43ED" w:rsidRPr="006F0C45" w:rsidRDefault="003D43ED" w:rsidP="003D43ED">
      <w:pPr>
        <w:autoSpaceDE w:val="0"/>
        <w:autoSpaceDN w:val="0"/>
        <w:adjustRightInd w:val="0"/>
        <w:spacing w:after="0" w:afterAutospacing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43ED" w:rsidRDefault="003D43ED" w:rsidP="003D43ED">
      <w:pPr>
        <w:spacing w:after="0" w:afterAutospacing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56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Адрес оргкомитета: </w:t>
      </w:r>
      <w:r w:rsidRPr="00F4056B">
        <w:rPr>
          <w:rFonts w:ascii="Times New Roman" w:eastAsia="Times New Roman" w:hAnsi="Times New Roman"/>
          <w:sz w:val="24"/>
          <w:szCs w:val="24"/>
          <w:lang w:eastAsia="ru-RU"/>
        </w:rPr>
        <w:t xml:space="preserve">г. Якутск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ул. П. Алексеева 49/1, телефон </w:t>
      </w:r>
      <w:r w:rsidRPr="00F4056B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справок: 8(411)242-38-78. </w:t>
      </w:r>
    </w:p>
    <w:p w:rsidR="003D43ED" w:rsidRPr="00080313" w:rsidRDefault="003D43ED" w:rsidP="003D43E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6049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Координатор: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Дускулова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Ирина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Амировна</w:t>
      </w:r>
      <w:proofErr w:type="spellEnd"/>
      <w:r w:rsidRPr="0008031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специалист ОНТ АУ РС(Я) РДНТ и СКТ: 89627389211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Взнос за участие 200 рублей с каждого участника.</w:t>
      </w:r>
    </w:p>
    <w:p w:rsidR="003D43ED" w:rsidRDefault="003D43ED" w:rsidP="003D43ED">
      <w:pPr>
        <w:shd w:val="clear" w:color="auto" w:fill="FFFFFF"/>
        <w:spacing w:after="0" w:afterAutospacing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Реквизиты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Автономное учреждение Республики Саха (Якутия) «Республиканский Дом народного творчества и социально-культурных технологий».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АУ РС(Я) «РДНТ и СКТ»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Юридический адрес г. Якутск ул. Петра Алексеева, 49/1 каб.14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Почтовый адрес г. Якутск ул. Петра Алексеева, 49/1 каб.14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Наименование банка: ОТДЕЛЕНИЕ - НБ РЕСПУБЛИКИ САХА (Якутия) БАНКА РОССИИ//УФК по Республике Саха (Якутия) г. Якутск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БИК: 019805001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Идентификационный номер налогоплательщика (ИНН). 1435051612.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КПП 143501001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Лицевой счет. 30056035096, 31056035096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Банковский счет: 40102810345370000085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11.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Казначейский счет: 03224643980000001601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12.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Электронная почта: guarktika@yandex.ru</w:t>
      </w:r>
    </w:p>
    <w:p w:rsidR="003D43ED" w:rsidRPr="003D43ED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13.</w:t>
      </w: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Тел/факс 8(4112)423475</w:t>
      </w:r>
    </w:p>
    <w:p w:rsidR="0013218C" w:rsidRPr="00691ED5" w:rsidRDefault="003D43ED" w:rsidP="003D43ED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D43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13. ОГРН 1021401068842</w:t>
      </w:r>
    </w:p>
    <w:p w:rsidR="003D43ED" w:rsidRDefault="003D43ED" w:rsidP="00BD7141">
      <w:pPr>
        <w:autoSpaceDE w:val="0"/>
        <w:autoSpaceDN w:val="0"/>
        <w:adjustRightInd w:val="0"/>
        <w:spacing w:after="0" w:afterAutospacing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721A" w:rsidRPr="006F0C45" w:rsidRDefault="0066721A" w:rsidP="00CF3A1B">
      <w:pPr>
        <w:pStyle w:val="msonormalbullet2gif"/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 w:themeColor="text1"/>
        </w:rPr>
      </w:pPr>
    </w:p>
    <w:p w:rsidR="00794869" w:rsidRPr="006F0C45" w:rsidRDefault="00794869" w:rsidP="00794869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4869" w:rsidRPr="007F0377" w:rsidRDefault="00794869" w:rsidP="003D43ED">
      <w:pPr>
        <w:autoSpaceDE w:val="0"/>
        <w:autoSpaceDN w:val="0"/>
        <w:adjustRightInd w:val="0"/>
        <w:spacing w:after="0" w:afterAutospacing="0" w:line="240" w:lineRule="auto"/>
        <w:jc w:val="right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9486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Приложение </w:t>
      </w:r>
      <w:r w:rsidR="00DD23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№</w:t>
      </w:r>
      <w:r w:rsidRPr="0079486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</w:t>
      </w:r>
    </w:p>
    <w:p w:rsidR="007F0377" w:rsidRDefault="007F0377" w:rsidP="00794869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92ABB" w:rsidRPr="00092ABB" w:rsidRDefault="007F0377" w:rsidP="00AA371D">
      <w:pPr>
        <w:spacing w:after="0" w:afterAutospacing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AA371D" w:rsidRDefault="00AA371D" w:rsidP="00AA371D">
      <w:pPr>
        <w:autoSpaceDE w:val="0"/>
        <w:autoSpaceDN w:val="0"/>
        <w:adjustRightInd w:val="0"/>
        <w:spacing w:after="0" w:afterAutospacing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Республиканского конкурса</w:t>
      </w:r>
      <w:r w:rsidRPr="004A65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песен на родном языке</w:t>
      </w:r>
    </w:p>
    <w:p w:rsidR="00AA371D" w:rsidRDefault="00AA371D" w:rsidP="00AA371D">
      <w:pPr>
        <w:autoSpaceDE w:val="0"/>
        <w:autoSpaceDN w:val="0"/>
        <w:adjustRightInd w:val="0"/>
        <w:spacing w:after="0" w:afterAutospacing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«Пою, мой Север!</w:t>
      </w:r>
      <w:r w:rsidRPr="004A65D2">
        <w:rPr>
          <w:rFonts w:ascii="Times New Roman" w:eastAsia="Times New Roman" w:hAnsi="Times New Roman"/>
          <w:b/>
          <w:sz w:val="24"/>
          <w:szCs w:val="24"/>
        </w:rPr>
        <w:t>»</w:t>
      </w:r>
      <w:r w:rsidR="00FA2CFB">
        <w:rPr>
          <w:rFonts w:ascii="Times New Roman" w:eastAsia="Times New Roman" w:hAnsi="Times New Roman"/>
          <w:b/>
          <w:sz w:val="24"/>
          <w:szCs w:val="24"/>
        </w:rPr>
        <w:t>,</w:t>
      </w:r>
      <w:r w:rsidRPr="004A65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среди </w:t>
      </w:r>
      <w:r w:rsidRPr="004A65D2">
        <w:rPr>
          <w:rFonts w:ascii="Times New Roman" w:eastAsia="Times New Roman" w:hAnsi="Times New Roman"/>
          <w:b/>
          <w:sz w:val="24"/>
          <w:szCs w:val="24"/>
        </w:rPr>
        <w:t>КМНС</w:t>
      </w:r>
    </w:p>
    <w:p w:rsidR="007F0377" w:rsidRPr="00092ABB" w:rsidRDefault="007F0377" w:rsidP="00092ABB">
      <w:pPr>
        <w:spacing w:after="0" w:afterAutospacing="0" w:line="360" w:lineRule="auto"/>
        <w:ind w:left="106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4021"/>
        <w:gridCol w:w="4702"/>
      </w:tblGrid>
      <w:tr w:rsidR="007F0377" w:rsidRPr="00F4056B" w:rsidTr="00092ABB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7F0377" w:rsidP="00CE1C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7F0377" w:rsidP="00AA371D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r w:rsidR="00AA3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коллектива или ФИО исполнителя (без сокращений)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377" w:rsidRPr="00F4056B" w:rsidTr="00092ABB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7F0377" w:rsidP="00CE1C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Населенный пункт</w:t>
            </w:r>
            <w:r w:rsidR="00AA3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район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377" w:rsidRPr="00F4056B" w:rsidTr="00092ABB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7F0377" w:rsidP="00CE1C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AA371D" w:rsidP="00AA371D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Общее количество участников </w:t>
            </w:r>
            <w:r w:rsidR="007F03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377" w:rsidRPr="00F4056B" w:rsidTr="00092ABB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092ABB" w:rsidP="00092AB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Данные о руководителе </w:t>
            </w:r>
            <w:r w:rsidRPr="00F4056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(ФИО полностью, звание, моб. телефон, эл. почта)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377" w:rsidRPr="00F4056B" w:rsidTr="00092ABB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092ABB" w:rsidP="00CE1C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AA371D" w:rsidP="00CE1CDD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Наименования музыкального номера </w:t>
            </w: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 указанием авторов музыки и текста, времени исполнения  произведения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377" w:rsidRPr="00F4056B" w:rsidTr="00092ABB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092ABB" w:rsidP="00CE1C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7F0377" w:rsidP="00AA371D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Краткая творческая характеристика </w:t>
            </w:r>
            <w:r w:rsidR="00AA3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исполнителя (</w:t>
            </w: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коллектива</w:t>
            </w:r>
            <w:r w:rsidR="00AA3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377" w:rsidRPr="00F4056B" w:rsidTr="00092ABB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092ABB" w:rsidP="00CE1C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377" w:rsidRPr="00F4056B" w:rsidRDefault="00AA371D" w:rsidP="00AA371D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05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Какие музыкальные инструменты используются </w:t>
            </w:r>
          </w:p>
        </w:tc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377" w:rsidRPr="00F4056B" w:rsidRDefault="007F0377" w:rsidP="00CE1CD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F0377" w:rsidRPr="00F4056B" w:rsidRDefault="007F0377" w:rsidP="007F0377">
      <w:pPr>
        <w:spacing w:after="0" w:line="360" w:lineRule="auto"/>
        <w:ind w:left="106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0377" w:rsidRPr="00F4056B" w:rsidRDefault="007F0377" w:rsidP="007F0377">
      <w:pPr>
        <w:spacing w:after="0" w:line="360" w:lineRule="auto"/>
        <w:ind w:left="106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0377" w:rsidRPr="00F4056B" w:rsidRDefault="007F0377" w:rsidP="007F0377">
      <w:pPr>
        <w:tabs>
          <w:tab w:val="left" w:pos="3793"/>
        </w:tabs>
        <w:spacing w:after="0" w:line="360" w:lineRule="auto"/>
        <w:ind w:left="1069" w:hanging="785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056B">
        <w:rPr>
          <w:rFonts w:ascii="Times New Roman" w:eastAsia="Times New Roman" w:hAnsi="Times New Roman"/>
          <w:b/>
          <w:sz w:val="24"/>
          <w:szCs w:val="24"/>
          <w:lang w:eastAsia="ru-RU"/>
        </w:rPr>
        <w:t>Дата подач</w:t>
      </w:r>
      <w:r w:rsidR="00FA2CFB">
        <w:rPr>
          <w:rFonts w:ascii="Times New Roman" w:eastAsia="Times New Roman" w:hAnsi="Times New Roman"/>
          <w:b/>
          <w:sz w:val="24"/>
          <w:szCs w:val="24"/>
          <w:lang w:eastAsia="ru-RU"/>
        </w:rPr>
        <w:t>и заявки: «__</w:t>
      </w:r>
      <w:proofErr w:type="gramStart"/>
      <w:r w:rsidR="00FA2CFB">
        <w:rPr>
          <w:rFonts w:ascii="Times New Roman" w:eastAsia="Times New Roman" w:hAnsi="Times New Roman"/>
          <w:b/>
          <w:sz w:val="24"/>
          <w:szCs w:val="24"/>
          <w:lang w:eastAsia="ru-RU"/>
        </w:rPr>
        <w:t>_»_</w:t>
      </w:r>
      <w:proofErr w:type="gramEnd"/>
      <w:r w:rsidR="00FA2CFB">
        <w:rPr>
          <w:rFonts w:ascii="Times New Roman" w:eastAsia="Times New Roman" w:hAnsi="Times New Roman"/>
          <w:b/>
          <w:sz w:val="24"/>
          <w:szCs w:val="24"/>
          <w:lang w:eastAsia="ru-RU"/>
        </w:rPr>
        <w:t>__________2023</w:t>
      </w:r>
      <w:r w:rsidRPr="00F4056B">
        <w:rPr>
          <w:rFonts w:ascii="Times New Roman" w:eastAsia="Times New Roman" w:hAnsi="Times New Roman"/>
          <w:b/>
          <w:sz w:val="24"/>
          <w:szCs w:val="24"/>
          <w:lang w:eastAsia="ru-RU"/>
        </w:rPr>
        <w:t>г.</w:t>
      </w:r>
    </w:p>
    <w:p w:rsidR="007F0377" w:rsidRPr="00F4056B" w:rsidRDefault="007F0377" w:rsidP="007F03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0377" w:rsidRPr="00794869" w:rsidRDefault="007F0377" w:rsidP="00794869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7F0377" w:rsidRPr="00794869" w:rsidSect="007A004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066A2F69"/>
    <w:multiLevelType w:val="hybridMultilevel"/>
    <w:tmpl w:val="DF346BC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F046C"/>
    <w:multiLevelType w:val="hybridMultilevel"/>
    <w:tmpl w:val="88604C7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22F8385A"/>
    <w:multiLevelType w:val="multilevel"/>
    <w:tmpl w:val="F85C7F38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267C202F"/>
    <w:multiLevelType w:val="multilevel"/>
    <w:tmpl w:val="ADA8A1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DDF7FC5"/>
    <w:multiLevelType w:val="multilevel"/>
    <w:tmpl w:val="6952E0C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530" w:hanging="720"/>
      </w:pPr>
    </w:lvl>
    <w:lvl w:ilvl="3">
      <w:start w:val="1"/>
      <w:numFmt w:val="decimal"/>
      <w:lvlText w:val="%1.%2.%3.%4."/>
      <w:lvlJc w:val="left"/>
      <w:pPr>
        <w:ind w:left="1935" w:hanging="720"/>
      </w:pPr>
    </w:lvl>
    <w:lvl w:ilvl="4">
      <w:start w:val="1"/>
      <w:numFmt w:val="decimal"/>
      <w:lvlText w:val="%1.%2.%3.%4.%5."/>
      <w:lvlJc w:val="left"/>
      <w:pPr>
        <w:ind w:left="2700" w:hanging="1080"/>
      </w:pPr>
    </w:lvl>
    <w:lvl w:ilvl="5">
      <w:start w:val="1"/>
      <w:numFmt w:val="decimal"/>
      <w:lvlText w:val="%1.%2.%3.%4.%5.%6."/>
      <w:lvlJc w:val="left"/>
      <w:pPr>
        <w:ind w:left="3105" w:hanging="1080"/>
      </w:pPr>
    </w:lvl>
    <w:lvl w:ilvl="6">
      <w:start w:val="1"/>
      <w:numFmt w:val="decimal"/>
      <w:lvlText w:val="%1.%2.%3.%4.%5.%6.%7."/>
      <w:lvlJc w:val="left"/>
      <w:pPr>
        <w:ind w:left="3870" w:hanging="1440"/>
      </w:pPr>
    </w:lvl>
    <w:lvl w:ilvl="7">
      <w:start w:val="1"/>
      <w:numFmt w:val="decimal"/>
      <w:lvlText w:val="%1.%2.%3.%4.%5.%6.%7.%8."/>
      <w:lvlJc w:val="left"/>
      <w:pPr>
        <w:ind w:left="4275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8" w15:restartNumberingAfterBreak="0">
    <w:nsid w:val="5A5D5871"/>
    <w:multiLevelType w:val="hybridMultilevel"/>
    <w:tmpl w:val="603AFDE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F67F2"/>
    <w:multiLevelType w:val="multilevel"/>
    <w:tmpl w:val="096CE4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74B554C"/>
    <w:multiLevelType w:val="hybridMultilevel"/>
    <w:tmpl w:val="3E907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0"/>
  </w:num>
  <w:num w:numId="7">
    <w:abstractNumId w:val="2"/>
  </w:num>
  <w:num w:numId="8">
    <w:abstractNumId w:val="9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869"/>
    <w:rsid w:val="00092ABB"/>
    <w:rsid w:val="000E5837"/>
    <w:rsid w:val="0013218C"/>
    <w:rsid w:val="00155B6A"/>
    <w:rsid w:val="001A2232"/>
    <w:rsid w:val="001B3562"/>
    <w:rsid w:val="002334C5"/>
    <w:rsid w:val="002D0E60"/>
    <w:rsid w:val="002E593F"/>
    <w:rsid w:val="0038054D"/>
    <w:rsid w:val="003D43ED"/>
    <w:rsid w:val="00442145"/>
    <w:rsid w:val="00475954"/>
    <w:rsid w:val="00524C52"/>
    <w:rsid w:val="005275AD"/>
    <w:rsid w:val="00532B5C"/>
    <w:rsid w:val="00562944"/>
    <w:rsid w:val="00596CE2"/>
    <w:rsid w:val="005C2312"/>
    <w:rsid w:val="005F17A2"/>
    <w:rsid w:val="00614C2D"/>
    <w:rsid w:val="00616ED0"/>
    <w:rsid w:val="0063501A"/>
    <w:rsid w:val="0066721A"/>
    <w:rsid w:val="00667A67"/>
    <w:rsid w:val="00691ED5"/>
    <w:rsid w:val="006D224B"/>
    <w:rsid w:val="006D6CD3"/>
    <w:rsid w:val="006F0C45"/>
    <w:rsid w:val="006F6B1C"/>
    <w:rsid w:val="00706ECB"/>
    <w:rsid w:val="00713409"/>
    <w:rsid w:val="0078124E"/>
    <w:rsid w:val="00794869"/>
    <w:rsid w:val="007A004C"/>
    <w:rsid w:val="007F0377"/>
    <w:rsid w:val="008119E2"/>
    <w:rsid w:val="00847B23"/>
    <w:rsid w:val="00850171"/>
    <w:rsid w:val="0089677D"/>
    <w:rsid w:val="00897EEB"/>
    <w:rsid w:val="008B20D6"/>
    <w:rsid w:val="008B5FF7"/>
    <w:rsid w:val="008E12C0"/>
    <w:rsid w:val="008E4F58"/>
    <w:rsid w:val="0091502A"/>
    <w:rsid w:val="0096049F"/>
    <w:rsid w:val="009633AA"/>
    <w:rsid w:val="00A22897"/>
    <w:rsid w:val="00A924C4"/>
    <w:rsid w:val="00AA371D"/>
    <w:rsid w:val="00AB50AA"/>
    <w:rsid w:val="00AC53E6"/>
    <w:rsid w:val="00AC67D9"/>
    <w:rsid w:val="00B01C44"/>
    <w:rsid w:val="00B136D2"/>
    <w:rsid w:val="00B76D1A"/>
    <w:rsid w:val="00BD0478"/>
    <w:rsid w:val="00BD5CC2"/>
    <w:rsid w:val="00BD7141"/>
    <w:rsid w:val="00C06473"/>
    <w:rsid w:val="00CA4C63"/>
    <w:rsid w:val="00CB0257"/>
    <w:rsid w:val="00CF3A1B"/>
    <w:rsid w:val="00D23AF7"/>
    <w:rsid w:val="00D33B92"/>
    <w:rsid w:val="00D378BA"/>
    <w:rsid w:val="00D456B7"/>
    <w:rsid w:val="00D63A98"/>
    <w:rsid w:val="00D9663C"/>
    <w:rsid w:val="00DD2378"/>
    <w:rsid w:val="00E746F6"/>
    <w:rsid w:val="00E93E20"/>
    <w:rsid w:val="00EC1011"/>
    <w:rsid w:val="00EF3448"/>
    <w:rsid w:val="00F2077E"/>
    <w:rsid w:val="00F334A3"/>
    <w:rsid w:val="00F42B8C"/>
    <w:rsid w:val="00F72C2F"/>
    <w:rsid w:val="00FA2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B3818"/>
  <w15:docId w15:val="{91B70CA8-0A07-45D6-A25C-B68E58CE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8BA"/>
  </w:style>
  <w:style w:type="paragraph" w:styleId="2">
    <w:name w:val="heading 2"/>
    <w:basedOn w:val="a"/>
    <w:next w:val="a0"/>
    <w:link w:val="20"/>
    <w:qFormat/>
    <w:rsid w:val="00B136D2"/>
    <w:pPr>
      <w:keepNext/>
      <w:widowControl w:val="0"/>
      <w:numPr>
        <w:ilvl w:val="1"/>
        <w:numId w:val="1"/>
      </w:numPr>
      <w:suppressAutoHyphens/>
      <w:spacing w:before="200" w:after="120" w:afterAutospacing="0" w:line="240" w:lineRule="auto"/>
      <w:jc w:val="left"/>
      <w:outlineLvl w:val="1"/>
    </w:pPr>
    <w:rPr>
      <w:rFonts w:ascii="Liberation Serif" w:eastAsia="Liberation Serif" w:hAnsi="Liberation Serif" w:cs="Liberation Serif"/>
      <w:b/>
      <w:color w:val="000000"/>
      <w:kern w:val="2"/>
      <w:sz w:val="36"/>
      <w:szCs w:val="24"/>
      <w:lang w:eastAsia="ru-RU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"/>
    <w:link w:val="a5"/>
    <w:qFormat/>
    <w:rsid w:val="00897EEB"/>
    <w:pPr>
      <w:spacing w:after="0" w:afterAutospacing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Заголовок Знак"/>
    <w:basedOn w:val="a1"/>
    <w:link w:val="a4"/>
    <w:rsid w:val="00897EE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2"/>
    <w:uiPriority w:val="59"/>
    <w:rsid w:val="004421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1"/>
    <w:uiPriority w:val="99"/>
    <w:unhideWhenUsed/>
    <w:rsid w:val="0089677D"/>
    <w:rPr>
      <w:color w:val="0000FF"/>
      <w:u w:val="single"/>
    </w:rPr>
  </w:style>
  <w:style w:type="paragraph" w:customStyle="1" w:styleId="msonormalbullet2gif">
    <w:name w:val="msonormalbullet2.gif"/>
    <w:basedOn w:val="a"/>
    <w:rsid w:val="0089677D"/>
    <w:pPr>
      <w:spacing w:before="100" w:before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92ABB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E746F6"/>
    <w:pPr>
      <w:spacing w:before="100" w:before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B136D2"/>
    <w:rPr>
      <w:rFonts w:ascii="Liberation Serif" w:eastAsia="Liberation Serif" w:hAnsi="Liberation Serif" w:cs="Liberation Serif"/>
      <w:b/>
      <w:color w:val="000000"/>
      <w:kern w:val="2"/>
      <w:sz w:val="36"/>
      <w:szCs w:val="24"/>
      <w:lang w:eastAsia="ru-RU" w:bidi="hi-IN"/>
    </w:rPr>
  </w:style>
  <w:style w:type="paragraph" w:styleId="a0">
    <w:name w:val="Body Text"/>
    <w:basedOn w:val="a"/>
    <w:link w:val="aa"/>
    <w:rsid w:val="00B136D2"/>
    <w:pPr>
      <w:widowControl w:val="0"/>
      <w:suppressAutoHyphens/>
      <w:spacing w:after="140" w:afterAutospacing="0" w:line="288" w:lineRule="auto"/>
      <w:jc w:val="left"/>
    </w:pPr>
    <w:rPr>
      <w:rFonts w:ascii="Liberation Serif" w:eastAsia="Liberation Serif" w:hAnsi="Liberation Serif" w:cs="Liberation Serif"/>
      <w:color w:val="000000"/>
      <w:kern w:val="2"/>
      <w:sz w:val="24"/>
      <w:szCs w:val="24"/>
      <w:lang w:eastAsia="ru-RU" w:bidi="hi-IN"/>
    </w:rPr>
  </w:style>
  <w:style w:type="character" w:customStyle="1" w:styleId="aa">
    <w:name w:val="Основной текст Знак"/>
    <w:basedOn w:val="a1"/>
    <w:link w:val="a0"/>
    <w:rsid w:val="00B136D2"/>
    <w:rPr>
      <w:rFonts w:ascii="Liberation Serif" w:eastAsia="Liberation Serif" w:hAnsi="Liberation Serif" w:cs="Liberation Serif"/>
      <w:color w:val="000000"/>
      <w:kern w:val="2"/>
      <w:sz w:val="24"/>
      <w:szCs w:val="24"/>
      <w:lang w:eastAsia="ru-RU" w:bidi="hi-IN"/>
    </w:rPr>
  </w:style>
  <w:style w:type="paragraph" w:styleId="ab">
    <w:name w:val="Balloon Text"/>
    <w:basedOn w:val="a"/>
    <w:link w:val="ac"/>
    <w:uiPriority w:val="99"/>
    <w:semiHidden/>
    <w:unhideWhenUsed/>
    <w:rsid w:val="008E4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8E4F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ever_song23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7CC88-7A7A-4943-991F-DC8C49500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Arktika-2</dc:creator>
  <cp:lastModifiedBy>Пользователь Windows</cp:lastModifiedBy>
  <cp:revision>10</cp:revision>
  <cp:lastPrinted>2021-04-05T02:00:00Z</cp:lastPrinted>
  <dcterms:created xsi:type="dcterms:W3CDTF">2023-04-13T01:59:00Z</dcterms:created>
  <dcterms:modified xsi:type="dcterms:W3CDTF">2023-04-13T06:32:00Z</dcterms:modified>
</cp:coreProperties>
</file>